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DD3" w:rsidRDefault="001D5DD3" w:rsidP="001D5DD3">
      <w:pPr>
        <w:jc w:val="right"/>
        <w:rPr>
          <w:sz w:val="28"/>
          <w:szCs w:val="28"/>
        </w:rPr>
      </w:pPr>
      <w:r>
        <w:rPr>
          <w:sz w:val="28"/>
          <w:szCs w:val="28"/>
        </w:rPr>
        <w:t xml:space="preserve">Здоровый человек — самое </w:t>
      </w:r>
    </w:p>
    <w:p w:rsidR="001D5DD3" w:rsidRDefault="001D5DD3" w:rsidP="001D5DD3">
      <w:pPr>
        <w:jc w:val="right"/>
        <w:rPr>
          <w:sz w:val="28"/>
          <w:szCs w:val="28"/>
        </w:rPr>
      </w:pPr>
      <w:r>
        <w:rPr>
          <w:sz w:val="28"/>
          <w:szCs w:val="28"/>
        </w:rPr>
        <w:t xml:space="preserve">драгоценное  произведение   природы. </w:t>
      </w:r>
    </w:p>
    <w:p w:rsidR="001D5DD3" w:rsidRDefault="001D5DD3" w:rsidP="001D5DD3">
      <w:pPr>
        <w:jc w:val="right"/>
        <w:rPr>
          <w:sz w:val="28"/>
          <w:szCs w:val="28"/>
        </w:rPr>
      </w:pPr>
      <w:r>
        <w:rPr>
          <w:sz w:val="28"/>
          <w:szCs w:val="28"/>
        </w:rPr>
        <w:t>Т. Харлей.</w:t>
      </w:r>
    </w:p>
    <w:p w:rsidR="001D5DD3" w:rsidRDefault="001D5DD3" w:rsidP="001D5DD3">
      <w:pPr>
        <w:jc w:val="both"/>
        <w:rPr>
          <w:sz w:val="28"/>
          <w:szCs w:val="28"/>
        </w:rPr>
      </w:pPr>
    </w:p>
    <w:p w:rsidR="001D5DD3" w:rsidRDefault="001D5DD3" w:rsidP="001D5DD3">
      <w:pPr>
        <w:ind w:firstLine="660"/>
        <w:jc w:val="both"/>
        <w:rPr>
          <w:sz w:val="28"/>
          <w:szCs w:val="28"/>
        </w:rPr>
      </w:pPr>
      <w:r>
        <w:rPr>
          <w:sz w:val="28"/>
          <w:szCs w:val="28"/>
        </w:rPr>
        <w:t>Ребенок должен расти здоровым. Здорового ребенка легче растить, учить и воспитывать. У него быстрее формируются необходимые умения и навыки. Он лучше приспосабливается к смене условий и адекватно воспринимает все предъявляемые к нему требования.</w:t>
      </w:r>
    </w:p>
    <w:p w:rsidR="001D5DD3" w:rsidRDefault="001D5DD3" w:rsidP="001D5DD3">
      <w:pPr>
        <w:ind w:firstLine="600"/>
        <w:jc w:val="both"/>
        <w:rPr>
          <w:sz w:val="28"/>
          <w:szCs w:val="28"/>
        </w:rPr>
      </w:pPr>
      <w:r>
        <w:rPr>
          <w:sz w:val="28"/>
          <w:szCs w:val="28"/>
        </w:rPr>
        <w:t xml:space="preserve">  Здоровье — важнейшая предпосылка правильного формирования детского характера, развития воли, природных способностей.</w:t>
      </w:r>
    </w:p>
    <w:p w:rsidR="001D5DD3" w:rsidRDefault="001D5DD3" w:rsidP="001D5DD3">
      <w:pPr>
        <w:jc w:val="both"/>
        <w:rPr>
          <w:sz w:val="28"/>
          <w:szCs w:val="28"/>
        </w:rPr>
      </w:pPr>
      <w:r>
        <w:rPr>
          <w:sz w:val="28"/>
          <w:szCs w:val="28"/>
        </w:rPr>
        <w:t xml:space="preserve">   Дошкольный возраст — наиболее яркий период для формирования двигательной активности. Дети стремятся удовлетворить свою биологическую потребность в движениях, а в старшем дошкольном возрасте обладают богатым творческим воображением.</w:t>
      </w:r>
    </w:p>
    <w:p w:rsidR="001D5DD3" w:rsidRDefault="001D5DD3" w:rsidP="001D5DD3">
      <w:pPr>
        <w:jc w:val="both"/>
        <w:rPr>
          <w:sz w:val="28"/>
          <w:szCs w:val="28"/>
        </w:rPr>
      </w:pPr>
      <w:r>
        <w:rPr>
          <w:sz w:val="28"/>
          <w:szCs w:val="28"/>
        </w:rPr>
        <w:t xml:space="preserve">   К моменту поступления в школу у детей должны быть сформированы основные двигательные навыки ходьбы, бега, прыжков, метания, лазания, в некоторых видах спортивных упражнений и игр.</w:t>
      </w:r>
    </w:p>
    <w:p w:rsidR="001D5DD3" w:rsidRDefault="001D5DD3" w:rsidP="001D5DD3">
      <w:pPr>
        <w:jc w:val="both"/>
        <w:rPr>
          <w:sz w:val="28"/>
          <w:szCs w:val="28"/>
        </w:rPr>
      </w:pPr>
      <w:r>
        <w:rPr>
          <w:sz w:val="28"/>
          <w:szCs w:val="28"/>
        </w:rPr>
        <w:t xml:space="preserve">   Недостаточное развития какого — либо двигательного качества у ребенка снижает его способность к усвоению новых двигательных действий, а также его двигательную активность.</w:t>
      </w:r>
    </w:p>
    <w:p w:rsidR="001D5DD3" w:rsidRDefault="001D5DD3" w:rsidP="001D5DD3">
      <w:pPr>
        <w:jc w:val="both"/>
        <w:rPr>
          <w:sz w:val="28"/>
          <w:szCs w:val="28"/>
        </w:rPr>
      </w:pPr>
      <w:r>
        <w:rPr>
          <w:sz w:val="28"/>
          <w:szCs w:val="28"/>
        </w:rPr>
        <w:t xml:space="preserve">   Отличительными особенностями дошкольников является познавательная деятельность, интерес ко всему новому, яркому, высокая эмоциональность. Поэтому во время занятий должна быть четкая организация детей, дисциплина, основанная на четком соблюдении знаний, команд, указаний воспитателя.</w:t>
      </w:r>
    </w:p>
    <w:p w:rsidR="001D5DD3" w:rsidRDefault="001D5DD3" w:rsidP="001D5DD3">
      <w:pPr>
        <w:jc w:val="both"/>
        <w:rPr>
          <w:sz w:val="28"/>
          <w:szCs w:val="28"/>
        </w:rPr>
      </w:pPr>
      <w:r>
        <w:rPr>
          <w:sz w:val="28"/>
          <w:szCs w:val="28"/>
        </w:rPr>
        <w:t xml:space="preserve">    Физкультурные занятия — это ведущая форма организованного систематического обучения детей двигательным умениям и навыкам. Требования к занятиям: каждое предыдущее должно быть связано с последующим и составлять систему занятий; важно обеспечить оптимальную двигательную активность детей.</w:t>
      </w:r>
    </w:p>
    <w:p w:rsidR="001D5DD3" w:rsidRDefault="001D5DD3" w:rsidP="001D5DD3">
      <w:pPr>
        <w:jc w:val="both"/>
        <w:rPr>
          <w:sz w:val="28"/>
          <w:szCs w:val="28"/>
        </w:rPr>
      </w:pPr>
      <w:r>
        <w:rPr>
          <w:sz w:val="28"/>
          <w:szCs w:val="28"/>
        </w:rPr>
        <w:t xml:space="preserve">   </w:t>
      </w:r>
      <w:r>
        <w:rPr>
          <w:sz w:val="28"/>
          <w:szCs w:val="28"/>
          <w:u w:val="single"/>
        </w:rPr>
        <w:t>Цели и задачи:</w:t>
      </w:r>
      <w:r>
        <w:rPr>
          <w:sz w:val="28"/>
          <w:szCs w:val="28"/>
        </w:rPr>
        <w:t xml:space="preserve"> формировать двигательные умения и навыки; развивать физические качества, удовлетворять естественную потребность в движении; обеспечивать тренировку и развитие всех систем и функций организма ребенка через специально организованные, оптимальные для данного возраста физические нагрузки; дать возможность каждому ребенку продемонстрировать свои двигательные умения сверстникам и поучиться у них; создать условия для разностороннего развития детей.</w:t>
      </w:r>
    </w:p>
    <w:p w:rsidR="001D5DD3" w:rsidRDefault="001D5DD3" w:rsidP="001D5DD3">
      <w:pPr>
        <w:jc w:val="both"/>
        <w:rPr>
          <w:sz w:val="28"/>
          <w:szCs w:val="28"/>
        </w:rPr>
      </w:pPr>
      <w:r>
        <w:rPr>
          <w:sz w:val="28"/>
          <w:szCs w:val="28"/>
        </w:rPr>
        <w:t xml:space="preserve">   На каждом занятии решается, как правило, комплекс взаимосвязанных задач: оздоровительных, образовательных, воспитательных.</w:t>
      </w:r>
    </w:p>
    <w:p w:rsidR="001D5DD3" w:rsidRDefault="001D5DD3" w:rsidP="001D5DD3">
      <w:pPr>
        <w:jc w:val="both"/>
        <w:rPr>
          <w:sz w:val="28"/>
          <w:szCs w:val="28"/>
        </w:rPr>
      </w:pPr>
      <w:r>
        <w:rPr>
          <w:sz w:val="28"/>
          <w:szCs w:val="28"/>
        </w:rPr>
        <w:t xml:space="preserve">Оздоровительные задачи направлены на формирование здорового образа жизни и воспитание осознанного отношения к проявлению двигательной активности. Они способствуют гармоничному психосамотическому развитию, совершенствованию защитных функций организма посредством закаливания, повышению устойчивости к различным заболеваниям, неблагоприятным воздействиям окружающей среды, возрастанию </w:t>
      </w:r>
      <w:r>
        <w:rPr>
          <w:sz w:val="28"/>
          <w:szCs w:val="28"/>
        </w:rPr>
        <w:lastRenderedPageBreak/>
        <w:t>работоспособности ребенка.</w:t>
      </w:r>
    </w:p>
    <w:p w:rsidR="001D5DD3" w:rsidRDefault="001D5DD3" w:rsidP="001D5DD3">
      <w:pPr>
        <w:jc w:val="both"/>
        <w:rPr>
          <w:sz w:val="28"/>
          <w:szCs w:val="28"/>
        </w:rPr>
      </w:pPr>
      <w:r>
        <w:rPr>
          <w:sz w:val="28"/>
          <w:szCs w:val="28"/>
        </w:rPr>
        <w:t xml:space="preserve">  Оздоровительные задачи конкретизируются с учетом индивидуальных особенностей развития организма ребенка и направлены на:</w:t>
      </w:r>
    </w:p>
    <w:p w:rsidR="001D5DD3" w:rsidRDefault="001D5DD3" w:rsidP="001D5DD3">
      <w:pPr>
        <w:numPr>
          <w:ilvl w:val="0"/>
          <w:numId w:val="1"/>
        </w:numPr>
        <w:jc w:val="both"/>
        <w:rPr>
          <w:sz w:val="28"/>
          <w:szCs w:val="28"/>
        </w:rPr>
      </w:pPr>
      <w:r>
        <w:rPr>
          <w:sz w:val="28"/>
          <w:szCs w:val="28"/>
        </w:rPr>
        <w:t>формирование правильной осанки;</w:t>
      </w:r>
    </w:p>
    <w:p w:rsidR="001D5DD3" w:rsidRDefault="001D5DD3" w:rsidP="001D5DD3">
      <w:pPr>
        <w:numPr>
          <w:ilvl w:val="0"/>
          <w:numId w:val="1"/>
        </w:numPr>
        <w:jc w:val="both"/>
        <w:rPr>
          <w:sz w:val="28"/>
          <w:szCs w:val="28"/>
        </w:rPr>
      </w:pPr>
      <w:r>
        <w:rPr>
          <w:sz w:val="28"/>
          <w:szCs w:val="28"/>
        </w:rPr>
        <w:t>своевременное окостенение опорно-двигательного аппарата;</w:t>
      </w:r>
    </w:p>
    <w:p w:rsidR="001D5DD3" w:rsidRDefault="001D5DD3" w:rsidP="001D5DD3">
      <w:pPr>
        <w:numPr>
          <w:ilvl w:val="0"/>
          <w:numId w:val="1"/>
        </w:numPr>
        <w:jc w:val="both"/>
        <w:rPr>
          <w:sz w:val="28"/>
          <w:szCs w:val="28"/>
        </w:rPr>
      </w:pPr>
      <w:r>
        <w:rPr>
          <w:sz w:val="28"/>
          <w:szCs w:val="28"/>
        </w:rPr>
        <w:t>формирование изгибов позвоночника;</w:t>
      </w:r>
    </w:p>
    <w:p w:rsidR="001D5DD3" w:rsidRDefault="001D5DD3" w:rsidP="001D5DD3">
      <w:pPr>
        <w:numPr>
          <w:ilvl w:val="0"/>
          <w:numId w:val="1"/>
        </w:numPr>
        <w:jc w:val="both"/>
        <w:rPr>
          <w:sz w:val="28"/>
          <w:szCs w:val="28"/>
        </w:rPr>
      </w:pPr>
      <w:r>
        <w:rPr>
          <w:sz w:val="28"/>
          <w:szCs w:val="28"/>
        </w:rPr>
        <w:t>развитие сводов стопы;</w:t>
      </w:r>
    </w:p>
    <w:p w:rsidR="001D5DD3" w:rsidRDefault="001D5DD3" w:rsidP="001D5DD3">
      <w:pPr>
        <w:numPr>
          <w:ilvl w:val="0"/>
          <w:numId w:val="1"/>
        </w:numPr>
        <w:jc w:val="both"/>
        <w:rPr>
          <w:sz w:val="28"/>
          <w:szCs w:val="28"/>
        </w:rPr>
      </w:pPr>
      <w:r>
        <w:rPr>
          <w:sz w:val="28"/>
          <w:szCs w:val="28"/>
        </w:rPr>
        <w:t>укрепление связочно-суставного аппарата;</w:t>
      </w:r>
    </w:p>
    <w:p w:rsidR="001D5DD3" w:rsidRDefault="001D5DD3" w:rsidP="001D5DD3">
      <w:pPr>
        <w:numPr>
          <w:ilvl w:val="0"/>
          <w:numId w:val="1"/>
        </w:numPr>
        <w:jc w:val="both"/>
        <w:rPr>
          <w:sz w:val="28"/>
          <w:szCs w:val="28"/>
        </w:rPr>
      </w:pPr>
      <w:r>
        <w:rPr>
          <w:sz w:val="28"/>
          <w:szCs w:val="28"/>
        </w:rPr>
        <w:t>развитие гармоничного телосложения;</w:t>
      </w:r>
    </w:p>
    <w:p w:rsidR="001D5DD3" w:rsidRDefault="001D5DD3" w:rsidP="001D5DD3">
      <w:pPr>
        <w:numPr>
          <w:ilvl w:val="0"/>
          <w:numId w:val="1"/>
        </w:numPr>
        <w:jc w:val="both"/>
        <w:rPr>
          <w:sz w:val="28"/>
          <w:szCs w:val="28"/>
        </w:rPr>
      </w:pPr>
      <w:r>
        <w:rPr>
          <w:sz w:val="28"/>
          <w:szCs w:val="28"/>
        </w:rPr>
        <w:t xml:space="preserve"> регулирование роста и массы костей;</w:t>
      </w:r>
    </w:p>
    <w:p w:rsidR="001D5DD3" w:rsidRDefault="001D5DD3" w:rsidP="001D5DD3">
      <w:pPr>
        <w:numPr>
          <w:ilvl w:val="0"/>
          <w:numId w:val="1"/>
        </w:numPr>
        <w:jc w:val="both"/>
        <w:rPr>
          <w:sz w:val="28"/>
          <w:szCs w:val="28"/>
        </w:rPr>
      </w:pPr>
      <w:r>
        <w:rPr>
          <w:sz w:val="28"/>
          <w:szCs w:val="28"/>
        </w:rPr>
        <w:t>развитие мышц лица, туловища, ног, рук, плечевого пояса; кистей, пальцев, шеи, глаз, внутренних органов- сердца, кровеносных сосудов, дыхательных мышц и др.; особое внимание уделяется развитию мышц-разгибателей.</w:t>
      </w:r>
    </w:p>
    <w:p w:rsidR="001D5DD3" w:rsidRDefault="001D5DD3" w:rsidP="001D5DD3">
      <w:pPr>
        <w:jc w:val="both"/>
        <w:rPr>
          <w:sz w:val="28"/>
          <w:szCs w:val="28"/>
        </w:rPr>
      </w:pPr>
      <w:r>
        <w:rPr>
          <w:sz w:val="28"/>
          <w:szCs w:val="28"/>
        </w:rPr>
        <w:t xml:space="preserve">   Образовательные задачи предполагают формирование двигательных умений и навыков,</w:t>
      </w:r>
    </w:p>
    <w:p w:rsidR="001D5DD3" w:rsidRDefault="001D5DD3" w:rsidP="001D5DD3">
      <w:pPr>
        <w:jc w:val="both"/>
        <w:rPr>
          <w:sz w:val="28"/>
          <w:szCs w:val="28"/>
        </w:rPr>
      </w:pPr>
      <w:r>
        <w:rPr>
          <w:sz w:val="28"/>
          <w:szCs w:val="28"/>
        </w:rPr>
        <w:t xml:space="preserve">развитие психофизических качеств(быстроты, силы, гибкости, выносливости, глазомера, ловкости); развитие двигательных способностей(функции равновесия, координации движений).                                                                                                                                                                                                                 </w:t>
      </w:r>
    </w:p>
    <w:p w:rsidR="001D5DD3" w:rsidRDefault="001D5DD3" w:rsidP="001D5DD3">
      <w:pPr>
        <w:jc w:val="both"/>
        <w:rPr>
          <w:sz w:val="28"/>
          <w:szCs w:val="28"/>
        </w:rPr>
      </w:pPr>
      <w:r>
        <w:rPr>
          <w:sz w:val="28"/>
          <w:szCs w:val="28"/>
        </w:rPr>
        <w:t xml:space="preserve">  В процессе физического воспитания ребенок;</w:t>
      </w:r>
    </w:p>
    <w:p w:rsidR="001D5DD3" w:rsidRDefault="001D5DD3" w:rsidP="001D5DD3">
      <w:pPr>
        <w:jc w:val="both"/>
        <w:rPr>
          <w:sz w:val="28"/>
          <w:szCs w:val="28"/>
        </w:rPr>
      </w:pPr>
      <w:r>
        <w:rPr>
          <w:sz w:val="28"/>
          <w:szCs w:val="28"/>
        </w:rPr>
        <w:t>-приобретает определенную систему знаний о физических упражнениях, их структуре, оздоровительном воздействии на организм;</w:t>
      </w:r>
    </w:p>
    <w:p w:rsidR="001D5DD3" w:rsidRDefault="001D5DD3" w:rsidP="001D5DD3">
      <w:pPr>
        <w:numPr>
          <w:ilvl w:val="0"/>
          <w:numId w:val="2"/>
        </w:numPr>
        <w:jc w:val="both"/>
        <w:rPr>
          <w:sz w:val="28"/>
          <w:szCs w:val="28"/>
        </w:rPr>
      </w:pPr>
      <w:r>
        <w:rPr>
          <w:sz w:val="28"/>
          <w:szCs w:val="28"/>
        </w:rPr>
        <w:t>осознает свои двигательные действия;</w:t>
      </w:r>
    </w:p>
    <w:p w:rsidR="001D5DD3" w:rsidRDefault="001D5DD3" w:rsidP="001D5DD3">
      <w:pPr>
        <w:numPr>
          <w:ilvl w:val="0"/>
          <w:numId w:val="2"/>
        </w:numPr>
        <w:jc w:val="both"/>
        <w:rPr>
          <w:sz w:val="28"/>
          <w:szCs w:val="28"/>
        </w:rPr>
      </w:pPr>
      <w:r>
        <w:rPr>
          <w:sz w:val="28"/>
          <w:szCs w:val="28"/>
        </w:rPr>
        <w:t>усваивает физкультурную и пространственную терминологию(исходные положения, колонна, шеренга и др.; вперед-назад, вверх-вниз и др.), получает необходимые знания о выполнении движений, спортивных упражнениях и играх;</w:t>
      </w:r>
    </w:p>
    <w:p w:rsidR="001D5DD3" w:rsidRDefault="001D5DD3" w:rsidP="001D5DD3">
      <w:pPr>
        <w:numPr>
          <w:ilvl w:val="0"/>
          <w:numId w:val="2"/>
        </w:numPr>
        <w:jc w:val="both"/>
        <w:rPr>
          <w:sz w:val="28"/>
          <w:szCs w:val="28"/>
        </w:rPr>
      </w:pPr>
      <w:r>
        <w:rPr>
          <w:sz w:val="28"/>
          <w:szCs w:val="28"/>
        </w:rPr>
        <w:t>узнает названия предметов, снарядов, пособий, способы и правила пользования ими;</w:t>
      </w:r>
    </w:p>
    <w:p w:rsidR="001D5DD3" w:rsidRDefault="001D5DD3" w:rsidP="001D5DD3">
      <w:pPr>
        <w:numPr>
          <w:ilvl w:val="0"/>
          <w:numId w:val="2"/>
        </w:numPr>
        <w:jc w:val="both"/>
        <w:rPr>
          <w:sz w:val="28"/>
          <w:szCs w:val="28"/>
        </w:rPr>
      </w:pPr>
      <w:r>
        <w:rPr>
          <w:sz w:val="28"/>
          <w:szCs w:val="28"/>
        </w:rPr>
        <w:t>ребенок познает свое тело, у него формируется телесная рефлексия.</w:t>
      </w:r>
    </w:p>
    <w:p w:rsidR="001D5DD3" w:rsidRDefault="001D5DD3" w:rsidP="001D5DD3">
      <w:pPr>
        <w:jc w:val="both"/>
        <w:rPr>
          <w:sz w:val="28"/>
          <w:szCs w:val="28"/>
        </w:rPr>
      </w:pPr>
      <w:r>
        <w:rPr>
          <w:sz w:val="28"/>
          <w:szCs w:val="28"/>
        </w:rPr>
        <w:t xml:space="preserve"> Занимаясь физическими упражнениями, ребенок обогащает знания об окружающей природе. У него совершенствуется словарный запас, развивается память, мышление, воображение.</w:t>
      </w:r>
    </w:p>
    <w:p w:rsidR="001D5DD3" w:rsidRDefault="001D5DD3" w:rsidP="001D5DD3">
      <w:pPr>
        <w:jc w:val="both"/>
        <w:rPr>
          <w:sz w:val="28"/>
          <w:szCs w:val="28"/>
        </w:rPr>
      </w:pPr>
      <w:r>
        <w:rPr>
          <w:sz w:val="28"/>
          <w:szCs w:val="28"/>
        </w:rPr>
        <w:t>Физическое образование способствует приобщению ребенка  к большому спорту.</w:t>
      </w:r>
    </w:p>
    <w:p w:rsidR="001D5DD3" w:rsidRDefault="001D5DD3" w:rsidP="001D5DD3">
      <w:pPr>
        <w:jc w:val="both"/>
        <w:rPr>
          <w:sz w:val="28"/>
          <w:szCs w:val="28"/>
        </w:rPr>
      </w:pPr>
      <w:r>
        <w:rPr>
          <w:sz w:val="28"/>
          <w:szCs w:val="28"/>
        </w:rPr>
        <w:t xml:space="preserve">  При разработке  содержания воспитательных задач важно обратить внимание на развитие самостоятельности, активности и общения, а также на формирование эмоциональной, моральной и волевой сферы детей в процессе двигательной деятельности.</w:t>
      </w:r>
    </w:p>
    <w:p w:rsidR="001D5DD3" w:rsidRDefault="001D5DD3" w:rsidP="001D5DD3">
      <w:pPr>
        <w:jc w:val="both"/>
        <w:rPr>
          <w:sz w:val="28"/>
          <w:szCs w:val="28"/>
        </w:rPr>
      </w:pPr>
      <w:r>
        <w:rPr>
          <w:sz w:val="28"/>
          <w:szCs w:val="28"/>
        </w:rPr>
        <w:t xml:space="preserve">  Воспитательные задачи:</w:t>
      </w:r>
    </w:p>
    <w:p w:rsidR="001D5DD3" w:rsidRDefault="001D5DD3" w:rsidP="001D5DD3">
      <w:pPr>
        <w:numPr>
          <w:ilvl w:val="0"/>
          <w:numId w:val="3"/>
        </w:numPr>
        <w:jc w:val="both"/>
        <w:rPr>
          <w:sz w:val="28"/>
          <w:szCs w:val="28"/>
        </w:rPr>
      </w:pPr>
      <w:r>
        <w:rPr>
          <w:sz w:val="28"/>
          <w:szCs w:val="28"/>
        </w:rPr>
        <w:t>потребность в ежедневных физических упражнениях;</w:t>
      </w:r>
    </w:p>
    <w:p w:rsidR="001D5DD3" w:rsidRDefault="001D5DD3" w:rsidP="001D5DD3">
      <w:pPr>
        <w:numPr>
          <w:ilvl w:val="0"/>
          <w:numId w:val="3"/>
        </w:numPr>
        <w:jc w:val="both"/>
        <w:rPr>
          <w:sz w:val="28"/>
          <w:szCs w:val="28"/>
        </w:rPr>
      </w:pPr>
      <w:r>
        <w:rPr>
          <w:sz w:val="28"/>
          <w:szCs w:val="28"/>
        </w:rPr>
        <w:t>умение рационально использовать физические упражнения в самостоятельной двигательной деятельности;</w:t>
      </w:r>
    </w:p>
    <w:p w:rsidR="001D5DD3" w:rsidRDefault="001D5DD3" w:rsidP="001D5DD3">
      <w:pPr>
        <w:numPr>
          <w:ilvl w:val="0"/>
          <w:numId w:val="3"/>
        </w:numPr>
        <w:jc w:val="both"/>
        <w:rPr>
          <w:sz w:val="28"/>
          <w:szCs w:val="28"/>
        </w:rPr>
      </w:pPr>
      <w:r>
        <w:rPr>
          <w:sz w:val="28"/>
          <w:szCs w:val="28"/>
        </w:rPr>
        <w:t>приобретение грации, пластичности, выразительности движений;</w:t>
      </w:r>
    </w:p>
    <w:p w:rsidR="001D5DD3" w:rsidRDefault="001D5DD3" w:rsidP="001D5DD3">
      <w:pPr>
        <w:numPr>
          <w:ilvl w:val="0"/>
          <w:numId w:val="3"/>
        </w:numPr>
        <w:jc w:val="both"/>
        <w:rPr>
          <w:sz w:val="28"/>
          <w:szCs w:val="28"/>
        </w:rPr>
      </w:pPr>
      <w:r>
        <w:rPr>
          <w:sz w:val="28"/>
          <w:szCs w:val="28"/>
        </w:rPr>
        <w:lastRenderedPageBreak/>
        <w:t>самостоятельность, творчество, инициативность;</w:t>
      </w:r>
    </w:p>
    <w:p w:rsidR="001D5DD3" w:rsidRDefault="001D5DD3" w:rsidP="001D5DD3">
      <w:pPr>
        <w:numPr>
          <w:ilvl w:val="0"/>
          <w:numId w:val="3"/>
        </w:numPr>
        <w:jc w:val="both"/>
        <w:rPr>
          <w:sz w:val="28"/>
          <w:szCs w:val="28"/>
        </w:rPr>
      </w:pPr>
      <w:r>
        <w:rPr>
          <w:sz w:val="28"/>
          <w:szCs w:val="28"/>
        </w:rPr>
        <w:t>самоорганизация, взаимопомощь.</w:t>
      </w:r>
    </w:p>
    <w:p w:rsidR="001D5DD3" w:rsidRDefault="001D5DD3" w:rsidP="001D5DD3">
      <w:pPr>
        <w:jc w:val="both"/>
        <w:rPr>
          <w:sz w:val="28"/>
          <w:szCs w:val="28"/>
        </w:rPr>
      </w:pPr>
      <w:r>
        <w:rPr>
          <w:sz w:val="28"/>
          <w:szCs w:val="28"/>
        </w:rPr>
        <w:t xml:space="preserve"> Кроме того, у ребенка воспитываются гигиенические навыки, привычка к самообслуживанию, помощи воспитателю в проведении и организации разнообразных форм спортивных игр.</w:t>
      </w:r>
    </w:p>
    <w:p w:rsidR="001D5DD3" w:rsidRDefault="001D5DD3" w:rsidP="001D5DD3">
      <w:pPr>
        <w:jc w:val="both"/>
        <w:rPr>
          <w:sz w:val="28"/>
          <w:szCs w:val="28"/>
        </w:rPr>
      </w:pPr>
      <w:r>
        <w:rPr>
          <w:sz w:val="28"/>
          <w:szCs w:val="28"/>
        </w:rPr>
        <w:t xml:space="preserve">  Благодаря физическому воспитанию:</w:t>
      </w:r>
    </w:p>
    <w:p w:rsidR="001D5DD3" w:rsidRDefault="001D5DD3" w:rsidP="001D5DD3">
      <w:pPr>
        <w:numPr>
          <w:ilvl w:val="0"/>
          <w:numId w:val="4"/>
        </w:numPr>
        <w:jc w:val="both"/>
        <w:rPr>
          <w:sz w:val="28"/>
          <w:szCs w:val="28"/>
        </w:rPr>
      </w:pPr>
      <w:r>
        <w:rPr>
          <w:sz w:val="28"/>
          <w:szCs w:val="28"/>
        </w:rPr>
        <w:t>создаются благоприятные условия для формирования положительных черт характера(организованности, скромности, отзывчивости и др.);</w:t>
      </w:r>
    </w:p>
    <w:p w:rsidR="001D5DD3" w:rsidRDefault="001D5DD3" w:rsidP="001D5DD3">
      <w:pPr>
        <w:numPr>
          <w:ilvl w:val="0"/>
          <w:numId w:val="4"/>
        </w:numPr>
        <w:jc w:val="both"/>
        <w:rPr>
          <w:sz w:val="28"/>
          <w:szCs w:val="28"/>
        </w:rPr>
      </w:pPr>
      <w:r>
        <w:rPr>
          <w:sz w:val="28"/>
          <w:szCs w:val="28"/>
        </w:rPr>
        <w:t>закладываются нравственные основы личности(чувства собственного достоинства, справедливости, товарищества, взаимопомощи, ответственности за порученное дело, умение заниматься в коллективе);</w:t>
      </w:r>
    </w:p>
    <w:p w:rsidR="001D5DD3" w:rsidRDefault="001D5DD3" w:rsidP="001D5DD3">
      <w:pPr>
        <w:numPr>
          <w:ilvl w:val="0"/>
          <w:numId w:val="4"/>
        </w:numPr>
        <w:jc w:val="both"/>
        <w:rPr>
          <w:sz w:val="28"/>
          <w:szCs w:val="28"/>
        </w:rPr>
      </w:pPr>
      <w:r>
        <w:rPr>
          <w:sz w:val="28"/>
          <w:szCs w:val="28"/>
        </w:rPr>
        <w:t>осуществляется воспитание волевых качеств( смелость, решительность, уверенность в своих силах, выдержка, настойчивость в преодолении трудностей, самообладание);</w:t>
      </w:r>
    </w:p>
    <w:p w:rsidR="001D5DD3" w:rsidRDefault="001D5DD3" w:rsidP="001D5DD3">
      <w:pPr>
        <w:numPr>
          <w:ilvl w:val="0"/>
          <w:numId w:val="4"/>
        </w:numPr>
        <w:jc w:val="both"/>
        <w:rPr>
          <w:sz w:val="28"/>
          <w:szCs w:val="28"/>
        </w:rPr>
      </w:pPr>
      <w:r>
        <w:rPr>
          <w:sz w:val="28"/>
          <w:szCs w:val="28"/>
        </w:rPr>
        <w:t>прививается культура чувств, эстетическое отношение к физическим упражнениям.</w:t>
      </w:r>
    </w:p>
    <w:p w:rsidR="001D5DD3" w:rsidRDefault="001D5DD3" w:rsidP="001D5DD3">
      <w:pPr>
        <w:jc w:val="both"/>
        <w:rPr>
          <w:sz w:val="28"/>
          <w:szCs w:val="28"/>
        </w:rPr>
      </w:pPr>
    </w:p>
    <w:p w:rsidR="001D5DD3" w:rsidRDefault="001D5DD3" w:rsidP="001D5DD3">
      <w:pPr>
        <w:jc w:val="both"/>
        <w:rPr>
          <w:sz w:val="28"/>
          <w:szCs w:val="28"/>
        </w:rPr>
      </w:pPr>
      <w:r>
        <w:rPr>
          <w:sz w:val="28"/>
          <w:szCs w:val="28"/>
        </w:rPr>
        <w:t xml:space="preserve">  Для прохождения программы по физической культуре намечаются разные типы занятий.</w:t>
      </w:r>
    </w:p>
    <w:p w:rsidR="001D5DD3" w:rsidRDefault="001D5DD3" w:rsidP="001D5DD3">
      <w:pPr>
        <w:numPr>
          <w:ilvl w:val="0"/>
          <w:numId w:val="5"/>
        </w:numPr>
        <w:jc w:val="both"/>
        <w:rPr>
          <w:sz w:val="28"/>
          <w:szCs w:val="28"/>
        </w:rPr>
      </w:pPr>
      <w:r>
        <w:rPr>
          <w:sz w:val="28"/>
          <w:szCs w:val="28"/>
        </w:rPr>
        <w:t>Учебно-тренировочное (решаются задачи формирования двигательных умений и навыков, развития физических качеств, совершенствования умений и навыков-50% всех занятий).</w:t>
      </w:r>
    </w:p>
    <w:p w:rsidR="001D5DD3" w:rsidRDefault="001D5DD3" w:rsidP="001D5DD3">
      <w:pPr>
        <w:numPr>
          <w:ilvl w:val="0"/>
          <w:numId w:val="5"/>
        </w:numPr>
        <w:jc w:val="both"/>
        <w:rPr>
          <w:sz w:val="28"/>
          <w:szCs w:val="28"/>
        </w:rPr>
      </w:pPr>
      <w:r>
        <w:rPr>
          <w:sz w:val="28"/>
          <w:szCs w:val="28"/>
        </w:rPr>
        <w:t>Сюжетное (построено на одном сюжете - «Зоопарк», «Космонавты» и т. д. - .Решаются задачи совершенствования двигательных умений и навыков, воспитания интереса к физическим упражнениям.</w:t>
      </w:r>
    </w:p>
    <w:p w:rsidR="001D5DD3" w:rsidRDefault="001D5DD3" w:rsidP="001D5DD3">
      <w:pPr>
        <w:numPr>
          <w:ilvl w:val="0"/>
          <w:numId w:val="5"/>
        </w:numPr>
        <w:jc w:val="both"/>
        <w:rPr>
          <w:sz w:val="28"/>
          <w:szCs w:val="28"/>
        </w:rPr>
      </w:pPr>
      <w:r>
        <w:rPr>
          <w:sz w:val="28"/>
          <w:szCs w:val="28"/>
        </w:rPr>
        <w:t>Игровое — (построено на основе разнообразных подвижных игр, игр — эстафет, игр — аттракционов. Совершенствуются двигательные умения и навыки, развиваются физические качества, воспитывается интерес к физическим упражнениям, двигательная самостоятельность и т. д.</w:t>
      </w:r>
    </w:p>
    <w:p w:rsidR="001D5DD3" w:rsidRDefault="001D5DD3" w:rsidP="001D5DD3">
      <w:pPr>
        <w:numPr>
          <w:ilvl w:val="0"/>
          <w:numId w:val="5"/>
        </w:numPr>
        <w:jc w:val="both"/>
        <w:rPr>
          <w:sz w:val="28"/>
          <w:szCs w:val="28"/>
        </w:rPr>
      </w:pPr>
      <w:r>
        <w:rPr>
          <w:sz w:val="28"/>
          <w:szCs w:val="28"/>
        </w:rPr>
        <w:t>Комплексное (направлено на синтез различных видов деятельности. Решаются задачи физического, психического, умственного, нравственного развития.</w:t>
      </w:r>
    </w:p>
    <w:p w:rsidR="001D5DD3" w:rsidRDefault="001D5DD3" w:rsidP="001D5DD3">
      <w:pPr>
        <w:numPr>
          <w:ilvl w:val="0"/>
          <w:numId w:val="5"/>
        </w:numPr>
        <w:jc w:val="both"/>
        <w:rPr>
          <w:sz w:val="28"/>
          <w:szCs w:val="28"/>
        </w:rPr>
      </w:pPr>
      <w:r>
        <w:rPr>
          <w:sz w:val="28"/>
          <w:szCs w:val="28"/>
        </w:rPr>
        <w:t>Физкультурно-познавательное (носит комплексный характер, решает задачи, например, эколого-физического развития ребенка, нравственного и физического развития, умственного и физического развития ребенка и т. д.</w:t>
      </w:r>
    </w:p>
    <w:p w:rsidR="001D5DD3" w:rsidRDefault="001D5DD3" w:rsidP="001D5DD3">
      <w:pPr>
        <w:numPr>
          <w:ilvl w:val="0"/>
          <w:numId w:val="5"/>
        </w:numPr>
        <w:jc w:val="both"/>
        <w:rPr>
          <w:sz w:val="28"/>
          <w:szCs w:val="28"/>
        </w:rPr>
      </w:pPr>
      <w:r>
        <w:rPr>
          <w:sz w:val="28"/>
          <w:szCs w:val="28"/>
        </w:rPr>
        <w:t>Тематическое — (посвящено какому-либо одному виду спортивных игр или упражнений — катанию на коньках, лыжах, элементам игры в волейбол, хоккей и т. д. Разучиваются новые виды спортивных упражнений и игр и закрепляются навыки в уже освоенных движениях.</w:t>
      </w:r>
    </w:p>
    <w:p w:rsidR="001D5DD3" w:rsidRDefault="001D5DD3" w:rsidP="001D5DD3">
      <w:pPr>
        <w:numPr>
          <w:ilvl w:val="0"/>
          <w:numId w:val="5"/>
        </w:numPr>
        <w:jc w:val="both"/>
        <w:rPr>
          <w:sz w:val="28"/>
          <w:szCs w:val="28"/>
        </w:rPr>
      </w:pPr>
      <w:r>
        <w:rPr>
          <w:sz w:val="28"/>
          <w:szCs w:val="28"/>
        </w:rPr>
        <w:t>Контрольное — (проводится в конце квартала и направлено на количественную и качественную оценку двигательной подготовленности детей).</w:t>
      </w:r>
    </w:p>
    <w:p w:rsidR="001D5DD3" w:rsidRDefault="001D5DD3" w:rsidP="001D5DD3">
      <w:pPr>
        <w:jc w:val="both"/>
        <w:rPr>
          <w:sz w:val="28"/>
          <w:szCs w:val="28"/>
        </w:rPr>
      </w:pPr>
      <w:r>
        <w:rPr>
          <w:sz w:val="28"/>
          <w:szCs w:val="28"/>
        </w:rPr>
        <w:lastRenderedPageBreak/>
        <w:t xml:space="preserve">        Для достижения оптимальной двигательной активности детей во время занятий по физической культуре необходимо:</w:t>
      </w:r>
    </w:p>
    <w:p w:rsidR="001D5DD3" w:rsidRDefault="001D5DD3" w:rsidP="001D5DD3">
      <w:pPr>
        <w:numPr>
          <w:ilvl w:val="2"/>
          <w:numId w:val="6"/>
        </w:numPr>
        <w:jc w:val="both"/>
        <w:rPr>
          <w:sz w:val="28"/>
          <w:szCs w:val="28"/>
        </w:rPr>
      </w:pPr>
      <w:r>
        <w:rPr>
          <w:sz w:val="28"/>
          <w:szCs w:val="28"/>
        </w:rPr>
        <w:t>распределять д.а. с учётом состояния здоровья детей и их физической подготовленности, индивидуальных возможностей;</w:t>
      </w:r>
    </w:p>
    <w:p w:rsidR="001D5DD3" w:rsidRDefault="001D5DD3" w:rsidP="001D5DD3">
      <w:pPr>
        <w:numPr>
          <w:ilvl w:val="2"/>
          <w:numId w:val="6"/>
        </w:numPr>
        <w:jc w:val="both"/>
        <w:rPr>
          <w:sz w:val="28"/>
          <w:szCs w:val="28"/>
        </w:rPr>
      </w:pPr>
      <w:r>
        <w:rPr>
          <w:sz w:val="28"/>
          <w:szCs w:val="28"/>
        </w:rPr>
        <w:t>поддерживать положительный и эмоциональный настрой и интерес у детей во время занятий за счет новизны упражнений и вариативности игр, постепенного усложнения задач, самостоятельного выполнения упражнений;</w:t>
      </w:r>
    </w:p>
    <w:p w:rsidR="001D5DD3" w:rsidRDefault="001D5DD3" w:rsidP="001D5DD3">
      <w:pPr>
        <w:numPr>
          <w:ilvl w:val="2"/>
          <w:numId w:val="6"/>
        </w:numPr>
        <w:jc w:val="both"/>
        <w:rPr>
          <w:sz w:val="28"/>
          <w:szCs w:val="28"/>
        </w:rPr>
      </w:pPr>
      <w:r>
        <w:rPr>
          <w:sz w:val="28"/>
          <w:szCs w:val="28"/>
        </w:rPr>
        <w:t>предусматривать достаточную площадь, рациональное размещение пособий, выполнять санитарно-гигиенические требования, выбирать одежду и обувь;</w:t>
      </w:r>
    </w:p>
    <w:p w:rsidR="001D5DD3" w:rsidRDefault="001D5DD3" w:rsidP="001D5DD3">
      <w:pPr>
        <w:numPr>
          <w:ilvl w:val="2"/>
          <w:numId w:val="6"/>
        </w:numPr>
        <w:jc w:val="both"/>
        <w:rPr>
          <w:sz w:val="28"/>
          <w:szCs w:val="28"/>
        </w:rPr>
      </w:pPr>
      <w:r>
        <w:rPr>
          <w:sz w:val="28"/>
          <w:szCs w:val="28"/>
        </w:rPr>
        <w:t>не допускать длительных бесцельных движений, давать чёткие лаконичные указания;</w:t>
      </w:r>
    </w:p>
    <w:p w:rsidR="001D5DD3" w:rsidRDefault="001D5DD3" w:rsidP="001D5DD3">
      <w:pPr>
        <w:numPr>
          <w:ilvl w:val="2"/>
          <w:numId w:val="6"/>
        </w:numPr>
        <w:jc w:val="both"/>
        <w:rPr>
          <w:sz w:val="28"/>
          <w:szCs w:val="28"/>
        </w:rPr>
      </w:pPr>
      <w:r>
        <w:rPr>
          <w:sz w:val="28"/>
          <w:szCs w:val="28"/>
        </w:rPr>
        <w:t>во время выполнения комплекса упражнений общеразвивающего воздействия особое внимание обращать на осанку детей и их дыхание, продумывать название упражнений, смену исходных положений для каждого упражнения, разнообразное использование методов(показ упражнений воспитателем или ребёнком,... словесное объяснение и т. д.), ритмическое сопровождение(музыка, звук, слово, счёт)</w:t>
      </w:r>
    </w:p>
    <w:p w:rsidR="001D5DD3" w:rsidRDefault="001D5DD3" w:rsidP="001D5DD3">
      <w:pPr>
        <w:jc w:val="both"/>
        <w:rPr>
          <w:sz w:val="28"/>
          <w:szCs w:val="28"/>
        </w:rPr>
      </w:pPr>
      <w:r>
        <w:rPr>
          <w:sz w:val="28"/>
          <w:szCs w:val="28"/>
        </w:rPr>
        <w:t xml:space="preserve">      </w:t>
      </w:r>
    </w:p>
    <w:p w:rsidR="001D5DD3" w:rsidRDefault="001D5DD3" w:rsidP="001D5DD3">
      <w:pPr>
        <w:jc w:val="both"/>
        <w:rPr>
          <w:sz w:val="28"/>
          <w:szCs w:val="28"/>
        </w:rPr>
      </w:pPr>
      <w:r>
        <w:rPr>
          <w:sz w:val="28"/>
          <w:szCs w:val="28"/>
        </w:rPr>
        <w:t>Методические приёмы, необходимые для активизации двигательной активности детей.</w:t>
      </w:r>
    </w:p>
    <w:p w:rsidR="001D5DD3" w:rsidRDefault="001D5DD3" w:rsidP="001D5DD3">
      <w:pPr>
        <w:jc w:val="both"/>
        <w:rPr>
          <w:sz w:val="28"/>
          <w:szCs w:val="28"/>
        </w:rPr>
      </w:pPr>
      <w:r>
        <w:rPr>
          <w:sz w:val="28"/>
          <w:szCs w:val="28"/>
        </w:rPr>
        <w:t>* рациональное использование физкультурного оборудования.</w:t>
      </w:r>
    </w:p>
    <w:p w:rsidR="001D5DD3" w:rsidRDefault="001D5DD3" w:rsidP="001D5DD3">
      <w:pPr>
        <w:jc w:val="both"/>
        <w:rPr>
          <w:sz w:val="28"/>
          <w:szCs w:val="28"/>
        </w:rPr>
      </w:pPr>
      <w:r>
        <w:rPr>
          <w:sz w:val="28"/>
          <w:szCs w:val="28"/>
        </w:rPr>
        <w:t>* включение разных способов организации детей(фронтальный, поточный, групповой, посменный, круговой тренировки, станционный, индивидуальный).</w:t>
      </w:r>
    </w:p>
    <w:p w:rsidR="001D5DD3" w:rsidRDefault="001D5DD3" w:rsidP="001D5DD3">
      <w:pPr>
        <w:jc w:val="both"/>
        <w:rPr>
          <w:sz w:val="28"/>
          <w:szCs w:val="28"/>
        </w:rPr>
      </w:pPr>
      <w:r>
        <w:rPr>
          <w:sz w:val="28"/>
          <w:szCs w:val="28"/>
        </w:rPr>
        <w:t>* лаконичное объяснение заданий и четкий показ упражнений;</w:t>
      </w:r>
    </w:p>
    <w:p w:rsidR="001D5DD3" w:rsidRDefault="001D5DD3" w:rsidP="001D5DD3">
      <w:pPr>
        <w:jc w:val="both"/>
        <w:rPr>
          <w:sz w:val="28"/>
          <w:szCs w:val="28"/>
        </w:rPr>
      </w:pPr>
      <w:r>
        <w:rPr>
          <w:sz w:val="28"/>
          <w:szCs w:val="28"/>
        </w:rPr>
        <w:t>* активизация мыслительной деятельности ребенка(использование пространственной терминологии, самостоятельный выбор способа выполнения действий, наводящие вопросы, создание поисковых ситуаций);</w:t>
      </w:r>
    </w:p>
    <w:p w:rsidR="001D5DD3" w:rsidRDefault="001D5DD3" w:rsidP="001D5DD3">
      <w:pPr>
        <w:jc w:val="both"/>
        <w:rPr>
          <w:sz w:val="28"/>
          <w:szCs w:val="28"/>
        </w:rPr>
      </w:pPr>
      <w:r>
        <w:rPr>
          <w:sz w:val="28"/>
          <w:szCs w:val="28"/>
        </w:rPr>
        <w:t>* создание специальных ситуаций для проявления таких качеств ребенка, как решительность, смелость, находчивость;</w:t>
      </w:r>
    </w:p>
    <w:p w:rsidR="001D5DD3" w:rsidRDefault="001D5DD3" w:rsidP="001D5DD3">
      <w:pPr>
        <w:jc w:val="both"/>
        <w:rPr>
          <w:sz w:val="28"/>
          <w:szCs w:val="28"/>
        </w:rPr>
      </w:pPr>
      <w:r>
        <w:rPr>
          <w:sz w:val="28"/>
          <w:szCs w:val="28"/>
        </w:rPr>
        <w:t>* использование музыкального сопровождения;</w:t>
      </w:r>
    </w:p>
    <w:p w:rsidR="001D5DD3" w:rsidRDefault="001D5DD3" w:rsidP="001D5DD3">
      <w:pPr>
        <w:jc w:val="both"/>
        <w:rPr>
          <w:sz w:val="28"/>
          <w:szCs w:val="28"/>
        </w:rPr>
      </w:pPr>
      <w:r>
        <w:rPr>
          <w:sz w:val="28"/>
          <w:szCs w:val="28"/>
        </w:rPr>
        <w:t>*  вариативность подвижных игр, приемов их усложнения.</w:t>
      </w:r>
    </w:p>
    <w:p w:rsidR="001D5DD3" w:rsidRDefault="001D5DD3" w:rsidP="001D5DD3">
      <w:pPr>
        <w:jc w:val="both"/>
        <w:rPr>
          <w:sz w:val="28"/>
          <w:szCs w:val="28"/>
        </w:rPr>
      </w:pPr>
      <w:r>
        <w:rPr>
          <w:sz w:val="28"/>
          <w:szCs w:val="28"/>
        </w:rPr>
        <w:t>Важным показателем эффективности физкультурного занятия является д.а., которая может удовлетворить потребности детей в движении.</w:t>
      </w:r>
    </w:p>
    <w:p w:rsidR="001D5DD3" w:rsidRDefault="001D5DD3" w:rsidP="001D5DD3">
      <w:pPr>
        <w:jc w:val="both"/>
        <w:rPr>
          <w:sz w:val="28"/>
          <w:szCs w:val="28"/>
        </w:rPr>
      </w:pPr>
      <w:r>
        <w:rPr>
          <w:sz w:val="28"/>
          <w:szCs w:val="28"/>
        </w:rPr>
        <w:t xml:space="preserve">   Еще одна форма  организации двигательной деятельности — </w:t>
      </w:r>
      <w:r>
        <w:rPr>
          <w:b/>
          <w:bCs/>
          <w:i/>
          <w:iCs/>
          <w:sz w:val="28"/>
          <w:szCs w:val="28"/>
        </w:rPr>
        <w:t xml:space="preserve">это утренняя гимнастика, </w:t>
      </w:r>
      <w:r>
        <w:rPr>
          <w:sz w:val="28"/>
          <w:szCs w:val="28"/>
        </w:rPr>
        <w:t xml:space="preserve">которая является одним из важнейших компонентов двигательного режима детей. Она направлена на оздоровление, укрепление, повышение функционального уровня систем организма, развитие физических качеств и способностей детей, закрепление двигательных навыков. После интенсивных двигательных нагрузок необходимы дыхательные упражнения для восстановления дыхания. У детей дошкольного возраста дыхательные </w:t>
      </w:r>
      <w:r>
        <w:rPr>
          <w:sz w:val="28"/>
          <w:szCs w:val="28"/>
        </w:rPr>
        <w:lastRenderedPageBreak/>
        <w:t>мышцы слабые, поэтому дыхательные упражнения очень полезны: они способствуют полноценному физическому развитию, являются профилактикой заболеваний дыхательной системы.</w:t>
      </w:r>
    </w:p>
    <w:p w:rsidR="001D5DD3" w:rsidRDefault="001D5DD3" w:rsidP="001D5DD3">
      <w:pPr>
        <w:jc w:val="both"/>
        <w:rPr>
          <w:sz w:val="28"/>
          <w:szCs w:val="28"/>
        </w:rPr>
      </w:pPr>
      <w:r>
        <w:rPr>
          <w:sz w:val="28"/>
          <w:szCs w:val="28"/>
        </w:rPr>
        <w:t xml:space="preserve">   </w:t>
      </w:r>
      <w:r>
        <w:rPr>
          <w:b/>
          <w:bCs/>
          <w:i/>
          <w:iCs/>
          <w:sz w:val="28"/>
          <w:szCs w:val="28"/>
        </w:rPr>
        <w:t xml:space="preserve">Гимнастика после дневного сна </w:t>
      </w:r>
      <w:r>
        <w:rPr>
          <w:sz w:val="28"/>
          <w:szCs w:val="28"/>
        </w:rPr>
        <w:t>помогает улучшить настроение детей, поднять мышечный тонус, а также способствует профилактике нарушений осанки и стопы.</w:t>
      </w:r>
    </w:p>
    <w:p w:rsidR="001D5DD3" w:rsidRDefault="001D5DD3" w:rsidP="001D5DD3">
      <w:pPr>
        <w:jc w:val="both"/>
        <w:rPr>
          <w:sz w:val="28"/>
          <w:szCs w:val="28"/>
        </w:rPr>
      </w:pPr>
      <w:r>
        <w:rPr>
          <w:sz w:val="28"/>
          <w:szCs w:val="28"/>
        </w:rPr>
        <w:t xml:space="preserve">   </w:t>
      </w:r>
      <w:r>
        <w:rPr>
          <w:b/>
          <w:bCs/>
          <w:i/>
          <w:iCs/>
          <w:sz w:val="28"/>
          <w:szCs w:val="28"/>
        </w:rPr>
        <w:t>Физкультурные занятия на воздухе</w:t>
      </w:r>
      <w:r>
        <w:rPr>
          <w:sz w:val="28"/>
          <w:szCs w:val="28"/>
        </w:rPr>
        <w:t xml:space="preserve"> способствуют развитию сердечнососудистой, дыхательной, мышечной и других систем организма, закаливанию, повышают сопротивляемость простудным заболеваниям, формируют ориентировку в пространстве, закрепляют навыки в естественных условиях.</w:t>
      </w:r>
    </w:p>
    <w:p w:rsidR="001D5DD3" w:rsidRDefault="001D5DD3" w:rsidP="001D5DD3">
      <w:pPr>
        <w:jc w:val="both"/>
        <w:rPr>
          <w:sz w:val="28"/>
          <w:szCs w:val="28"/>
        </w:rPr>
      </w:pPr>
      <w:r>
        <w:rPr>
          <w:sz w:val="28"/>
          <w:szCs w:val="28"/>
        </w:rPr>
        <w:t xml:space="preserve">   </w:t>
      </w:r>
      <w:r>
        <w:rPr>
          <w:b/>
          <w:bCs/>
          <w:i/>
          <w:iCs/>
          <w:sz w:val="28"/>
          <w:szCs w:val="28"/>
        </w:rPr>
        <w:t>Физкультурный досуг</w:t>
      </w:r>
      <w:r>
        <w:rPr>
          <w:sz w:val="28"/>
          <w:szCs w:val="28"/>
        </w:rPr>
        <w:t xml:space="preserve"> наполняет жизнь детей эмоциональной, веселой двигательной деятельностью. Содержание досуга составляют знакомые им подвижные игры и физические упражнения.</w:t>
      </w:r>
    </w:p>
    <w:p w:rsidR="001D5DD3" w:rsidRDefault="001D5DD3" w:rsidP="001D5DD3">
      <w:pPr>
        <w:jc w:val="both"/>
        <w:rPr>
          <w:sz w:val="28"/>
          <w:szCs w:val="28"/>
        </w:rPr>
      </w:pPr>
      <w:r>
        <w:rPr>
          <w:sz w:val="28"/>
          <w:szCs w:val="28"/>
        </w:rPr>
        <w:t xml:space="preserve">   </w:t>
      </w:r>
      <w:r>
        <w:rPr>
          <w:b/>
          <w:bCs/>
          <w:i/>
          <w:iCs/>
          <w:sz w:val="28"/>
          <w:szCs w:val="28"/>
        </w:rPr>
        <w:t xml:space="preserve"> Физкультурный праздник </w:t>
      </w:r>
      <w:r>
        <w:rPr>
          <w:sz w:val="28"/>
          <w:szCs w:val="28"/>
        </w:rPr>
        <w:t>является радостным событием в жизни детей. Он позволяет продемонстрировать здоровый образ жизни, который ведут дети, их достижения в формировании двигательных навыков и психофизических качеств. И физкультурные досуги и праздники увеличивают двигательную активность детей, повышают интерес к физическим упражнениям, учат детей оценивать свои возможности.</w:t>
      </w:r>
    </w:p>
    <w:p w:rsidR="001D5DD3" w:rsidRDefault="001D5DD3" w:rsidP="001D5DD3">
      <w:pPr>
        <w:jc w:val="both"/>
        <w:rPr>
          <w:sz w:val="28"/>
          <w:szCs w:val="28"/>
        </w:rPr>
      </w:pPr>
      <w:r>
        <w:rPr>
          <w:sz w:val="28"/>
          <w:szCs w:val="28"/>
        </w:rPr>
        <w:t xml:space="preserve">  Полноценное и всестороннее развитие и воспитание дошкольников невозможно без достаточной двигательной активности, которая оказывает большое влияние на здоровье и физическое состояние ребенка. Поэтому перед педагогами и родителями стоит важная задача — позаботиться об организации и разнообразии д.а. детей, а также о выполнении ее основных задач и требований к ее содержанию.</w:t>
      </w:r>
    </w:p>
    <w:p w:rsidR="001D5DD3" w:rsidRDefault="001D5DD3" w:rsidP="001D5DD3">
      <w:pPr>
        <w:jc w:val="both"/>
        <w:rPr>
          <w:sz w:val="28"/>
          <w:szCs w:val="28"/>
        </w:rPr>
      </w:pPr>
      <w:r>
        <w:rPr>
          <w:sz w:val="28"/>
          <w:szCs w:val="28"/>
        </w:rPr>
        <w:t xml:space="preserve">   Многочисленными исследованиями доказано: завтрашний интеллект ребенка и его сегодняшняя малоподвижность имеют прямую зависимость. В.А. Сухомлинский считал: «Укрепить здоровье человека в детстве, не допустить, чтобы ребенок вступал в юность хилым и вялым — значит дать ему всю полноту жизненных радостей». Поэтому, родители и педагоги, помогите себе и своим детям быть здоровыми. На коньки, на лыжи, в бассейн, в лес — занимайтесь вместе с детьми физической культурой круглый год. И пусть ребенок не станет знаменитым спортсменом, занимаясь спортом, он обретет нечто большее. Он будет здоровым, а ведь это очень важно.</w:t>
      </w:r>
    </w:p>
    <w:p w:rsidR="001D5DD3" w:rsidRDefault="001D5DD3" w:rsidP="001D5DD3">
      <w:pPr>
        <w:jc w:val="both"/>
        <w:rPr>
          <w:sz w:val="28"/>
          <w:szCs w:val="28"/>
        </w:rPr>
      </w:pPr>
    </w:p>
    <w:p w:rsidR="00275E09" w:rsidRDefault="00275E09"/>
    <w:sectPr w:rsidR="00275E09" w:rsidSect="00275E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defaultTabStop w:val="708"/>
  <w:characterSpacingControl w:val="doNotCompress"/>
  <w:compat/>
  <w:rsids>
    <w:rsidRoot w:val="001D5DD3"/>
    <w:rsid w:val="001D5DD3"/>
    <w:rsid w:val="00275E09"/>
    <w:rsid w:val="00454E22"/>
    <w:rsid w:val="004A1370"/>
    <w:rsid w:val="005B7A0B"/>
    <w:rsid w:val="00641275"/>
    <w:rsid w:val="007F1C84"/>
    <w:rsid w:val="008B65B3"/>
    <w:rsid w:val="00A8631B"/>
    <w:rsid w:val="00BB4E76"/>
    <w:rsid w:val="00BF35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DD3"/>
    <w:pPr>
      <w:widowControl w:val="0"/>
      <w:suppressAutoHyphens/>
      <w:spacing w:after="0" w:line="240" w:lineRule="auto"/>
    </w:pPr>
    <w:rPr>
      <w:rFonts w:eastAsia="Lucida Sans Unicode"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1757</Words>
  <Characters>10017</Characters>
  <Application>Microsoft Office Word</Application>
  <DocSecurity>0</DocSecurity>
  <Lines>83</Lines>
  <Paragraphs>23</Paragraphs>
  <ScaleCrop>false</ScaleCrop>
  <Company/>
  <LinksUpToDate>false</LinksUpToDate>
  <CharactersWithSpaces>11751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Светлана</cp:lastModifiedBy>
  <cp:revision>2</cp:revision>
  <dcterms:created xsi:type="dcterms:W3CDTF">2019-01-21T06:24:00Z</dcterms:created>
  <dcterms:modified xsi:type="dcterms:W3CDTF">2019-01-21T06:25:00Z</dcterms:modified>
</cp:coreProperties>
</file>